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/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>
        <w:rPr>
          <w:rStyle w:val="Pogrubienie"/>
          <w:b w:val="0"/>
          <w:bCs w:val="0"/>
        </w:rPr>
        <w:t xml:space="preserve">” </w:t>
      </w:r>
      <w:r>
        <w:t xml:space="preserve">współfinansowanego </w:t>
      </w:r>
      <w:r w:rsidR="005B3874">
        <w:br/>
      </w:r>
      <w:r>
        <w:t>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Grantobiorcą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B3874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9176A5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 lokalnej (m.in. pikniki, eventy) jak również inne</w:t>
      </w:r>
      <w:r w:rsidR="005B3874">
        <w:rPr>
          <w:lang w:eastAsia="pl-PL"/>
        </w:rPr>
        <w:t xml:space="preserve"> inicjatywy </w:t>
      </w:r>
      <w:r w:rsidR="005B3874">
        <w:rPr>
          <w:lang w:eastAsia="pl-PL"/>
        </w:rPr>
        <w:br/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>, renowację podwórka. Działania te  spowodują wzrost udziału społeczności lokalnej w życiu społecznym i kulturalnym na obszarze LGD.</w:t>
      </w:r>
    </w:p>
    <w:p w:rsidR="00110EC5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wystawione przez GOPS Choceń oraz potwierdzenie miejsca zamieszkania.).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EFS.</w:t>
      </w:r>
    </w:p>
    <w:p w:rsidR="00F14A4B" w:rsidRPr="006F7362" w:rsidRDefault="00F14A4B" w:rsidP="00E30EB7">
      <w:pPr>
        <w:ind w:left="360"/>
        <w:jc w:val="both"/>
      </w:pPr>
      <w:r>
        <w:t xml:space="preserve">Dodatkowy punkt przyznawany będzie za miejsce zamieszkania tj.  zamieszkanie na działkach: 555, 37/41 Choceń, 53/7 Borzymie. </w:t>
      </w:r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6F7362" w:rsidRPr="006F7362">
        <w:t xml:space="preserve"> 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6F7362" w:rsidRPr="006F7362">
        <w:t>spotkania w ramach usług samopomocowych połączone z warsztatami terapeutycznymi 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6F7362" w:rsidRPr="006F7362">
        <w:rPr>
          <w:color w:val="000000"/>
        </w:rPr>
        <w:t>Spotkania integracyjne w zrewitalizowanej przestrzeni (piknik, event) – 5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udział w wyjazdach integracyjnych – 5 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6F7362">
        <w:rPr>
          <w:rStyle w:val="Pogrubienie"/>
          <w:b w:val="0"/>
        </w:rPr>
        <w:t>01.05.2019</w:t>
      </w:r>
      <w:r>
        <w:rPr>
          <w:rStyle w:val="Pogrubienie"/>
          <w:b w:val="0"/>
        </w:rPr>
        <w:t xml:space="preserve"> r. do </w:t>
      </w:r>
      <w:r w:rsidR="006F7362">
        <w:rPr>
          <w:rStyle w:val="Pogrubienie"/>
          <w:b w:val="0"/>
        </w:rPr>
        <w:t>31.05.2020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944217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Rekrutacja uczestników odbywać się będzie w terminie od </w:t>
      </w:r>
      <w:r w:rsidR="006F7362">
        <w:rPr>
          <w:rStyle w:val="Pogrubienie"/>
          <w:b w:val="0"/>
          <w:bCs w:val="0"/>
        </w:rPr>
        <w:t>01 maja 2019</w:t>
      </w:r>
      <w:r>
        <w:rPr>
          <w:rStyle w:val="Pogrubienie"/>
          <w:b w:val="0"/>
          <w:bCs w:val="0"/>
        </w:rPr>
        <w:t xml:space="preserve"> r. do </w:t>
      </w:r>
      <w:r w:rsidR="00740C9D">
        <w:rPr>
          <w:rStyle w:val="Pogrubienie"/>
          <w:b w:val="0"/>
          <w:bCs w:val="0"/>
        </w:rPr>
        <w:t>31 maja</w:t>
      </w:r>
      <w:bookmarkStart w:id="0" w:name="_GoBack"/>
      <w:bookmarkEnd w:id="0"/>
      <w:r w:rsidR="00AC09D2">
        <w:rPr>
          <w:rStyle w:val="Pogrubienie"/>
          <w:b w:val="0"/>
          <w:bCs w:val="0"/>
        </w:rPr>
        <w:t xml:space="preserve"> </w:t>
      </w:r>
      <w:r w:rsidR="006F7362">
        <w:rPr>
          <w:rStyle w:val="Pogrubienie"/>
          <w:b w:val="0"/>
          <w:bCs w:val="0"/>
        </w:rPr>
        <w:t xml:space="preserve"> 2019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  <w:r w:rsidR="004043F5">
        <w:rPr>
          <w:lang w:eastAsia="pl-PL"/>
        </w:rPr>
        <w:t xml:space="preserve"> i/lub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  <w:r w:rsidR="00944217">
        <w:rPr>
          <w:rStyle w:val="Pogrubienie"/>
          <w:b w:val="0"/>
        </w:rPr>
        <w:t xml:space="preserve"> 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lastRenderedPageBreak/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formie wsparcia przekraczających 20%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58C" w:rsidRDefault="0024558C" w:rsidP="00DA6906">
      <w:r>
        <w:separator/>
      </w:r>
    </w:p>
  </w:endnote>
  <w:endnote w:type="continuationSeparator" w:id="0">
    <w:p w:rsidR="0024558C" w:rsidRDefault="0024558C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023AA5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3380" cy="261620"/>
              <wp:effectExtent l="254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3380" cy="261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C5" w:rsidRDefault="0052064D">
                          <w:pPr>
                            <w:jc w:val="center"/>
                          </w:pP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instrText xml:space="preserve"> PAGE \* ARABIC </w:instrTex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separate"/>
                          </w:r>
                          <w:r w:rsidR="003E6BC4">
                            <w:rPr>
                              <w:rFonts w:cs="Century Gothic"/>
                              <w:noProof/>
                              <w:color w:val="0F243E"/>
                              <w:sz w:val="22"/>
                              <w:szCs w:val="26"/>
                            </w:rPr>
                            <w:t>3</w:t>
                          </w:r>
                          <w:r>
                            <w:rPr>
                              <w:rFonts w:cs="Century Gothic"/>
                              <w:color w:val="0F243E"/>
                              <w:sz w:val="22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2540" tIns="48260" rIns="2540" bIns="4826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7pt;margin-top:782.95pt;width:29.4pt;height:20.6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" stroked="f">
              <v:textbox inset=".2pt,3.8pt,.2pt,3.8pt">
                <w:txbxContent>
                  <w:p w:rsidR="00110EC5" w:rsidRDefault="0052064D">
                    <w:pPr>
                      <w:jc w:val="center"/>
                    </w:pP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begin"/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instrText xml:space="preserve"> PAGE \* ARABIC </w:instrTex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separate"/>
                    </w:r>
                    <w:r w:rsidR="003E6BC4">
                      <w:rPr>
                        <w:rFonts w:cs="Century Gothic"/>
                        <w:noProof/>
                        <w:color w:val="0F243E"/>
                        <w:sz w:val="22"/>
                        <w:szCs w:val="26"/>
                      </w:rPr>
                      <w:t>3</w:t>
                    </w:r>
                    <w:r>
                      <w:rPr>
                        <w:rFonts w:cs="Century Gothic"/>
                        <w:color w:val="0F243E"/>
                        <w:sz w:val="22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58C" w:rsidRDefault="0024558C" w:rsidP="00DA6906">
      <w:r>
        <w:separator/>
      </w:r>
    </w:p>
  </w:footnote>
  <w:footnote w:type="continuationSeparator" w:id="0">
    <w:p w:rsidR="0024558C" w:rsidRDefault="0024558C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023AA5" w:rsidP="009176A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318770</wp:posOffset>
              </wp:positionH>
              <wp:positionV relativeFrom="paragraph">
                <wp:posOffset>-191135</wp:posOffset>
              </wp:positionV>
              <wp:extent cx="5181600" cy="657225"/>
              <wp:effectExtent l="4445" t="0" r="0" b="635"/>
              <wp:wrapNone/>
              <wp:docPr id="2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1600" cy="657225"/>
                        <a:chOff x="0" y="0"/>
                        <a:chExt cx="67621" cy="9474"/>
                      </a:xfrm>
                    </wpg:grpSpPr>
                    <pic:pic xmlns:pic="http://schemas.openxmlformats.org/drawingml/2006/picture">
                      <pic:nvPicPr>
                        <pic:cNvPr id="3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2" y="167"/>
                          <a:ext cx="17881" cy="9307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6" cy="92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5" name="Obraz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923" y="2498"/>
                          <a:ext cx="4164" cy="461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</pic:spPr>
                    </pic:pic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36" y="1272"/>
                          <a:ext cx="23285" cy="711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CE5F61" id="Grupa 3" o:spid="_x0000_s1026" style="position:absolute;margin-left:25.1pt;margin-top:-15.05pt;width:408pt;height:51.75pt;z-index:251658752;mso-width-relative:margin;mso-height-relative:margin" coordsize="67621,9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BLAAAAAEAAgEsAAAAAQACOEJJTQQmAAAAAAAOAAAA&#10;AAAAAAAAAD+AAAA4QklNBA0AAAAAAAQAAABaOEJJTQQZAAAAAAAEAAAAHjhCSU0D8wAAAAAACQAA&#10;AAAAAAAAAQ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KVAAAAAFJnaHRsb25nAAAFKw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CL8AAAABAAAAoAAAAFAA&#10;AAHgAACWAAAACKMAGAAB/9j/7QAMQWRvYmVfQ00AAv/uAA5BZG9iZQBkgAAAAAH/2wCEAAwICAgJ&#10;CAwJCQwRCwoLERUPDAwPFRgTExUTExgRDAwMDAwMEQwMDAwMDAwMDAwMDAwMDAwMDAwMDAwMDAwM&#10;DAwBDQsLDQ4NEA4OEBQODg4UFA4ODg4UEQwMDAwMEREMDAwMDAwRDAwMDAwMDAwMDAwMDAwMDAwM&#10;DAwMDAwMDAwMDP/AABEIAF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UAAYAFQAUADkAA2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kV1cm9wZSBJU08g&#10;Q29hdGVkIEZPR1JBMjcAAAAAAAAAAAAAAAAAAAAAAAAAAAAAAAAAAAAAAAAAAAAAAAAAAAAAAAAA&#10;AAAAAAAAAAAAAAAAAAAAAAAAAAAAAAAAAAAAAAAAAAAAAAAAdGV4dAAAAABDb3B5cmlnaHQgMjAw&#10;NCBBZG9iZSBTeXN0ZW1zLCBJbmMuAABYWVogAAAAAAAA3qsAAOY5AADHz2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3ujEb+Lo/Nvq4&#10;TFT4t1du8b5dgezDY5Tpw2Ol4cJktdnAacTTvHPQzrl92sq3heLGtozoxLWS7sG0mfO+taH5u7mt&#10;/7u5rf+7ua3/u7mt/7u5rf+7ua3/u7mt/7u5rf+7ua3/u7mt/7u5rf+7ua3/u7mt/7u5rf+7ua3/&#10;u7mt/7u5rf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NoQANTfOhLT4kY50+JNatbdRqHL&#10;u2jgvrWb+b63ovq9uaf7vbmq/Ly6q/y8uqz9vLqt/by6rf67ua3+u7mt/7u5rf+7ua3/u7mt/7u5&#10;rf+7ua3/u7mt/7u5rf+7ua3/u7mt/7u5rf+7ua3/u7mt/7u5rf+7ua3/u7mt/7u5rf+7ua3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6yFAH/siMJ/7AwFf+yOiT7vUEz9cdIR/HOT17u0lZ2&#10;7NNcjOnTYaDi0Way28hrwNTBb8zPuXTYybJ55MKthPC7ua3/u7mt/7u5rf+7ua3/u7mt/7u5rf+7&#10;ua3/u7mt/7u5rf+7ua3/u7mt/7u5rf+7ua3/u7mt/7u5rf+7ua3/u7mt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6Pz////////////////////////////////////////p&#10;0un////////////////////////////////////////86Pz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4fb///////////////////////////////////////WukK72////////&#10;/////////////////////////////+GQaZDi//////////////////////////////////////Wu&#10;kK72///////////////////////////////////////24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+7pMP//////////////////////////////////////792T3/Q&#10;////////////////////////////////////4JpPAFu7////////////////////////////////&#10;///xtnlPSXfK///////////////////////////////////r0sWrlq/y////////////////////&#10;///////////////////35/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q+rqaipqq2xuMDL2uv/////////////&#10;////////////ol9XVFNUVVdbX2ZvfI+ow93v////////////////////s0wLBgMAAAAAAAAVRXSi&#10;zfv/////////////////////0G4SAAAAAAAPM1mBqtT9////////////////////////7Y41AAUa&#10;Mk1rjbLY/////////////////////////////7BUPFFogp694P//////////////////////////&#10;/////9eOg5+30vD////////////////////////////////////d1v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u7O3v8vb6////////////&#10;/////////////////////7mamJmcoaattL7K4f///////////////////////////6JXSkxRV11o&#10;fZa54////////////////////////////7NXABo1UG6Nr9P6////////////////////////////&#10;/85vQF97mbfY+////////////////////////////////+6fhafD4f//////////////////////&#10;///////////////k0e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17322;top:167;width:17881;height:9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dy7EAAAA2gAAAA8AAABkcnMvZG93bnJldi54bWxEj09rwkAUxO9Cv8PyCt50E5WtpK5S/ANe&#10;imgL7fGRfU3SZt+G7Kqxn94VBI/DzPyGmS06W4sTtb5yrCEdJiCIc2cqLjR8fmwGUxA+IBusHZOG&#10;C3lYzJ96M8yMO/OeTodQiAhhn6GGMoQmk9LnJVn0Q9cQR+/HtRZDlG0hTYvnCLe1HCWJkhYrjgsl&#10;NrQsKf87HK2G/6/dC6+272qijul3umH1u54qrfvP3dsriEBdeITv7a3RMIbblXg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dy7EAAAA2gAAAA8AAAAAAAAAAAAAAAAA&#10;nwIAAGRycy9kb3ducmV2LnhtbFBLBQYAAAAABAAEAPcAAACQAwAAAAA=&#10;" filled="t" fillcolor="#4f81bd">
                <v:imagedata r:id="rId5" o:title=""/>
                <v:path arrowok="t"/>
              </v:shape>
              <v:shape id="Obraz 3" o:spid="_x0000_s1028" type="#_x0000_t75" style="position:absolute;width:16516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dPvi/AAAA2gAAAA8AAABkcnMvZG93bnJldi54bWxEj9GKwjAURN8X9h/CXfBl0bSiIl2jiCD4&#10;avUDLs01LW1uuk2s1a83guDjMDNnmNVmsI3oqfOVYwXpJAFBXDhdsVFwPu3HSxA+IGtsHJOCO3nY&#10;rL+/Vphpd+Mj9XkwIkLYZ6igDKHNpPRFSRb9xLXE0bu4zmKIsjNSd3iLcNvIaZIspMWK40KJLe1K&#10;Kur8ahXUfon/Ke6P/e+5Tuf5w0wHNEqNfobtH4hAQ/iE3+2DVjCD15V4A+T6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LXT74vwAAANoAAAAPAAAAAAAAAAAAAAAAAJ8CAABk&#10;cnMvZG93bnJldi54bWxQSwUGAAAAAAQABAD3AAAAiwMAAAAA&#10;" filled="t" fillcolor="#4f81bd">
                <v:imagedata r:id="rId6" o:title=""/>
                <v:path arrowok="t"/>
              </v:shape>
              <v:shape id="Obraz 5" o:spid="_x0000_s1029" type="#_x0000_t75" style="position:absolute;left:36923;top:2498;width:4164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3Y+TFAAAA2gAAAA8AAABkcnMvZG93bnJldi54bWxEj0FrwkAUhO+C/2F5ghdpNhUUm7qKVJRc&#10;BLUttLdn9pkEs29DdtXor+8WBI/DzHzDTOetqcSFGldaVvAaxSCIM6tLzhV8fa5eJiCcR9ZYWSYF&#10;N3Iwn3U7U0y0vfKOLnufiwBhl6CCwvs6kdJlBRl0ka2Jg3e0jUEfZJNL3eA1wE0lh3E8lgZLDgsF&#10;1vRRUHban42Czf2YLg4D9yvv29v2e/mTmre1VarfaxfvIDy1/hl+tFOtYAT/V8INk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d2PkxQAAANoAAAAPAAAAAAAAAAAAAAAA&#10;AJ8CAABkcnMvZG93bnJldi54bWxQSwUGAAAAAAQABAD3AAAAkQMAAAAA&#10;" filled="t" fillcolor="#4f81bd">
                <v:imagedata r:id="rId7" o:title=""/>
                <v:path arrowok="t"/>
              </v:shape>
              <v:shape id="Obraz 6" o:spid="_x0000_s1030" type="#_x0000_t75" style="position:absolute;left:44336;top:1272;width:23285;height:7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A5"/>
    <w:rsid w:val="00023AA5"/>
    <w:rsid w:val="00110EC5"/>
    <w:rsid w:val="00230B1D"/>
    <w:rsid w:val="0024558C"/>
    <w:rsid w:val="003E6BC4"/>
    <w:rsid w:val="004043F5"/>
    <w:rsid w:val="0052064D"/>
    <w:rsid w:val="005B3874"/>
    <w:rsid w:val="0069305D"/>
    <w:rsid w:val="006F7362"/>
    <w:rsid w:val="00740C9D"/>
    <w:rsid w:val="009176A5"/>
    <w:rsid w:val="00923BA7"/>
    <w:rsid w:val="00944217"/>
    <w:rsid w:val="00AC09D2"/>
    <w:rsid w:val="00B50777"/>
    <w:rsid w:val="00E30EB7"/>
    <w:rsid w:val="00EB5E0D"/>
    <w:rsid w:val="00F1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B0A9AD50-F073-4828-8DF3-063E9A1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2z0">
    <w:name w:val="WW8Num22z0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</w:rPr>
  </w:style>
  <w:style w:type="character" w:customStyle="1" w:styleId="WW8Num26z0">
    <w:name w:val="WW8Num26z0"/>
  </w:style>
  <w:style w:type="character" w:customStyle="1" w:styleId="WW8Num27z0">
    <w:name w:val="WW8Num27z0"/>
    <w:rPr>
      <w:rFonts w:cs="Arial" w:hint="default"/>
    </w:rPr>
  </w:style>
  <w:style w:type="character" w:customStyle="1" w:styleId="WW8Num28z0">
    <w:name w:val="WW8Num28z0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FF"/>
      <w:u w:val="single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pPr>
      <w:spacing w:before="280" w:after="28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1299</Words>
  <Characters>7800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klient</cp:lastModifiedBy>
  <cp:revision>2</cp:revision>
  <cp:lastPrinted>2019-09-24T07:35:00Z</cp:lastPrinted>
  <dcterms:created xsi:type="dcterms:W3CDTF">2019-09-24T07:35:00Z</dcterms:created>
  <dcterms:modified xsi:type="dcterms:W3CDTF">2019-09-24T07:35:00Z</dcterms:modified>
</cp:coreProperties>
</file>